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A345A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A1" w:rsidRDefault="00A345A1" w:rsidP="009F78DA">
      <w:pPr>
        <w:spacing w:after="0" w:line="240" w:lineRule="auto"/>
      </w:pPr>
      <w:r>
        <w:separator/>
      </w:r>
    </w:p>
  </w:endnote>
  <w:endnote w:type="continuationSeparator" w:id="0">
    <w:p w:rsidR="00A345A1" w:rsidRDefault="00A345A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F64565">
          <w:rPr>
            <w:noProof/>
          </w:rPr>
          <w:t>6</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A1" w:rsidRDefault="00A345A1" w:rsidP="009F78DA">
      <w:pPr>
        <w:spacing w:after="0" w:line="240" w:lineRule="auto"/>
      </w:pPr>
      <w:r>
        <w:separator/>
      </w:r>
    </w:p>
  </w:footnote>
  <w:footnote w:type="continuationSeparator" w:id="0">
    <w:p w:rsidR="00A345A1" w:rsidRDefault="00A345A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36B4AE1A-75EC-4F57-A124-AE6AFE8807D9}"/>
</file>

<file path=customXml/itemProps3.xml><?xml version="1.0" encoding="utf-8"?>
<ds:datastoreItem xmlns:ds="http://schemas.openxmlformats.org/officeDocument/2006/customXml" ds:itemID="{DE038295-1130-4E98-89D2-08A5CA7B1FC5}"/>
</file>

<file path=customXml/itemProps4.xml><?xml version="1.0" encoding="utf-8"?>
<ds:datastoreItem xmlns:ds="http://schemas.openxmlformats.org/officeDocument/2006/customXml" ds:itemID="{57F51E33-4D10-4CBD-A205-1B5A5E5283FB}"/>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Медведева Е.А.</cp:lastModifiedBy>
  <cp:revision>2</cp:revision>
  <cp:lastPrinted>2013-10-14T11:27:00Z</cp:lastPrinted>
  <dcterms:created xsi:type="dcterms:W3CDTF">2026-09-14T12:40:00Z</dcterms:created>
  <dcterms:modified xsi:type="dcterms:W3CDTF">2026-09-14T12:40:00Z</dcterms:modified>
</cp:coreProperties>
</file>